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vargalev26@gmail.com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Malatinszky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beruházás értékelése az állattenyésztési ágazatban II. – Fejőrobot-bevezetés értékelése kockázatkezelő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beruházásértékelés; agrárberuházás; érzékenységvizsgálat; fejőrobot; tejtermelés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egy nagy volumenű kutatás negyedik eleme, melyben a szerző arra keresi a választ, hogy vajon megvalósíthatónak minősíthető-e a Kócsag Kft. esetében az eddigi modell finomítása és fejlettebb-, kockázatértékelő beruházásértékelési módszerek alkalmazása mellett a fejőrobot technológia bevezetése?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hazai tejszektor helyzetének fényében nem vitatható az innováció elengedhetetlen jellege az ágazatban, ami a szükséges beruházások méretének és a megtérülés sajátosságainak tükrében igen nagy feladatot jelent a tejtermelő vállalatoknak. Az automata fejőrobotok bevezetésével ugyanakkor megszüntethető a folyamatos működési bizonytalanság, miközben a termelés hatékonysága nagymértékben növekszik, ezért a robotos fejésre való áttérés meghatározó fontosságú lehet a szarvasmarhatenyésztés hosszú távú fenntarthatósága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elméleti keretrendszer tisztázását és az adatbázis kialakítását követően először a kalkulatív kamatláb újraszámítása történt meg, mely folyamat az átdolgozott módszertannak köszönhetően egy valóban adekvát diszkontrátát eredményezett.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forgatókönyv elemzés megmutatta, hogy a beruházás hatásainak pontatlan becslése szélsőséges esetben katasztrofális következményekkel járhat a vállalatra nézve. Ezután pedig az érzékenységvizsgálat és a nyereségküszöb-elemzések rávilágítottak, hogy a projekt gazdaságossága legfőképpen a termelt tej értékesítéséből származó árbevétel és a takarmányköltségek változására érzékeny. Ezen termelési tényezők alakulásában várható hatások minél pontosabb megbecslése tehát kardinális jelentőségű.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EKÖP-24-2 számú projekt a Kulturális és Innovációs Minisztérium Nemzeti Kutatási Fejlesztési és Innovációs Alapból nyújtott támogatásával, az EKÖP-24-2-BME-165 pályázati program finanszírozásában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97764">
    <w:multiLevelType w:val="hybridMultilevel"/>
    <w:lvl w:ilvl="0" w:tplc="95205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97764">
    <w:abstractNumId w:val="328977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175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