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KÖRNYEY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kornyeydavid@gmail.com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Az Izrael-Hamász háború hatása az egyesült államokbeli és az európai repülőgép- és védelmi iparra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eseményelemzés; háború ;részvények; hozam; regresszió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 piac reakcióját vizsgálja a Hamasz és Izrael közötti fegyveres konfliktus 2023. október 7-i kitörése után a Gázai övezetben, különös tekintettel a védelmi szektorra. Az eseménytanulmányi módszertan alkalmazásával a kutatás arra törekszik, hogy megállapítsa, történt-e jelentős rendkívüli hozam a védelmi szektor részvényei esetében a konfliktust megelőző és követő időszakban. Az eredmények azt mutatják, hogy a piacok hatékony kereskedési magatartást tanúsítottak, különösen a konfliktus napján, amikor jelentős pozitív rendkívüli hozamok jelentkeztek. Ez a tanulmány hozzájárul a meglévő szakirodalomhoz azáltal, hogy rávilágít a geopolitikai eseményekre adott piaci reakciókra, és mélyebb megértést nyújt a háborúk hatásairól a védelmi szektor vállalatainak teljesítményére.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33620">
    <w:multiLevelType w:val="hybridMultilevel"/>
    <w:lvl w:ilvl="0" w:tplc="99997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33620">
    <w:abstractNumId w:val="12233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674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