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MARINCSÁK KÁLMÁN ÁRPÁD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kalman.marincsak@gmail.com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BITCOIN ETF-jóváhagyás bejelentésének hatása a kriptovaluták hozamára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Kripto; ETF; eseményelemzés; árfolyam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Bitcoin ETF január 10-i jóváhagyás bejelentésének hatását vizsgálom a kriptopiaci hozamokra. Hipotézisem szerint a jóváhagyás bejelentése összességében emelhette a kriptoeszközök megfigyelt hozamát. Ennek oka, hogy az amerikai értékpapírfelügyelet jóváhagyása növelheti az eszköz elfogadottságát, ami hozzájárul a befektetési bázis bővüléséhez, így összességében a kereslet élénküléséhez a kriptoeszközök iránt. A bejelentés hozamhatását az eseményelemzés módszertanával számszerűsítem. Az abnormális hozamokat piaci modellekkel becsülöm meg az egyenlően súlyozott, valamint a piaci kapitalizációval súlyozott kriptopiaci hozamok segítségével. Amennyiben az esemény időpontjai körül az így kalkulált abnormális hozamok kumuláltan nagyobbak, mint nulla, úgy a bejelentés szignifikánsan emelte a kriptopiaci hozamokat. Eredményeim alapján a Bitcoin ETF engedélyezésével kapcsolatos bejelentésnek jellemzően volt hatása a kriptoeszközök hozamaira, ugyanakkor a hatás mértéke függött a normál hozam becslési módszertanától. Az ETF jóváhagyása a Bitcoin esetében az esemény időpontja körül nem okozott szignifikáns hatást a hozamok tekintetében, ugyanakkor az Ethereum hozamában megfigyelhető növekmény jelentős. A pontos hatás becslését megnehezíti, hogy 2023 őszén már indult egy spekulációs hullám a jóváhagyásra vonatkozóan, amely jelentős hozamemelkedést okozott a 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39755">
    <w:multiLevelType w:val="hybridMultilevel"/>
    <w:lvl w:ilvl="0" w:tplc="88822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39755">
    <w:abstractNumId w:val="826397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188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