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TILL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gabort.255@gmail.com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Magyar Nemzeti Bank Gazdaságtudományi ismeretterjesztési főosztályvezető,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historikus részvénypiaci teljesítmény prediktív ereje a Budapesti Értéktőzsdén Momentum kereskedési stratégia az információs bizonytalanság árnyékában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momentum kereskedési stratégia, információs bizonytalanság, Budapesti Értéktőzsde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részvények várható hozamait vizsgáló szakirodalmba illeszkedik, fókuszában az eltérő időszakokra kalkulált momentum kereskedési stratégiák empirikus tesztelése, valamint a jelenség kiváltó okainak elemzése áll. A kutatás arra a kérdésre keresi a választ, hogy a Budapesti Értéktőzsdén rövid és hosszú távon nyereségesnek bizonyul-e a momentum kereskedési stratégia, azaz a részvények múltbeli teljesítménye képes-e szignifikánsan predesztinálni a részvényhozamok jövőbeli alakulását. Ezek teszteléséhez a tanulmányban ötvözésre kerül a portfóliószintű vizsgálat és részvényszintű Fama-MacBeth regresszió, amelyek egységesen alátámasztják a momentum stratégia abnormális hozámát a magyar részvénypiacon. A szerző öt eltérő faktorral próbálja megragadni a vállalatokban rejlő egyedi információs bizonytalanságot és a hipotézist alátámasztó eredményekre jut. A momentum stratégia hozama és részvényszintű idioszinkratikus bizonytalanság közti összefüggés pozitív, ugyanis az magasabb a kisebb kapitalizációval rendelkező, nagyobb historikus volatilitást mutató, elemzői EPS várakozások tekintetében jobban szóródó és kevesebb részvényelemző által követett vállalatok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81135">
    <w:multiLevelType w:val="hybridMultilevel"/>
    <w:lvl w:ilvl="0" w:tplc="42954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81135">
    <w:abstractNumId w:val="92781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487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