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LENYHÁRT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lenyhart.tamara@gmail.com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Lívia                 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 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Piti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Posta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Luminosita Plakát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digitális, plakát, festmény-részlet, Illustrator, nőalak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egy digitális plakát, amely a diplomamunka-kiállításunk népszerűsítésére készült, és a házi Tudományos Diákköri Konferencián bemutatott művem továbbgondolása. Alkotásomban a manuális festészeti technikát ötvöztem a digitális tervezés eszközeivel, így hozva létre egy olyan egyedi vizuális nyelvet, amely hűen tükrözi az akadémista festészet stílusjegyeit, ugyanakkor dinamikus és modern megjelenésű. Ez az ötvözési folyamat a klasszikus és kortárs művészet határainak átlépésére irányuló kísérlet volt, amely a hagyományos olajfestészet és a digitális grafikai technikák közötti energiát mutatja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 központi motívuma egy szárnyas női alak, amely a szabadság, a transzcendencia és az isteni emelkedettség szimbóluma. Ez a figura eredetileg diplomamunka-festményem része volt, amelyet olajfestékkel készítettem, és amelynek egyik részletét digitális technikával adaptáltam a plakátra. A nőalak egy allegorikus istennőként jelenik meg, aki gigászi erejével és természetfeletti szépségével a művészet transzcendens erejét jelképezi. Szárnyai a szabadság és az emelkedettség hangulatát idézik, míg testtartása és kecses mozdulatai harmóniát és dinamizmust sugároznak, amely tükrözi a kiállítás üzenetét is: a személyes és szakmai fejlődés ünneplését.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alkotói folyamat során a Photoshop és az Illustrator programokat használtam, amelyek lehetővé tették számomra az elrendezés, a színpaletta és a tipográfia precíz kidolgozását. Az elrendezés fő szempontja az volt, hogy a plakát vizuális hierarchiája jól vezesse a néző tekintetét, kiemelve a nőalakot és a kiállítás legfontosabb információit. A monokróm háttér szándékosan visszafogott, hogy ne vonja el a figyelmet a központi figuráról. A szöveges tartalomhoz modern sans-serif betűtípusokat választottam, amelyek kontrasztban állnak a klasszikus nőalak festői megjelenésével, miközben megőrzik a letisztultságot és az olvashatóságot.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cím, a „Luminosité”, az olasz „fényesség” kifejezésből ered, és a belső ragyogás, a művészet ereje, valamint a kiállítás hangulatának szimbolikus megjelenítésére utal. Ez a választás nemcsak a nőalak által közvetített transzcendens fényt hivatott kifejezni, hanem utal a barokk művészetre is, amelyben a fény-árnyék játékának jelentősége kiemelkedő. A cím tipográfiájához egy figyelemfelkeltő, dekoratív betűtípust használtam, amely jól elkülönül a plakát többi szövegétől, hangsúlyozva annak központi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 Tudományos Diákköri Konferencián való részvétel lehetőséget adott számomra, hogy a diplomamunkám egy részletét továbbfejlesszem és szélesebb közönség elé tárjam. Az eredeti olajfestményen három alak is látható, de a plakát készítése során tudatosan választottam ki a szárnyas nőalakot, hogy hangsúlyozzam az esztétikai és szimbolikus összhangot. A plakát nemcsak egy esemény népszerűsítését szolgálja, hanem egy személyes művészeti kísérlet és alkotói identitás bemutatása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nyomtatási folyamat során a plakátot 70x100 cm-es méretben, fényes kartonra készítem el, hogy esztétikai és funkcionalitási szempontból is megfeleljen a rendezvények követelményeinek. Ez a méret lehetőséget ad arra, hogy a nőalak részletgazdagsága és a kompozíció egészének dinamikája érvényesüljön, miközben informatív funkcióját is maradéktalanul betölti. Az anyag kiválasztása során törekedtem a tartósságra és az esztétikai minőségre, hogy a plakát minden szempontból megfeleljen a kiállítás és a verseny színvonalának.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éveim alatt számos TDK-versenyen vettem részt, amelyek során mindig új kihívásokkal szembesültem és különféle kategóriákban próbálhattam ki magam. A jelenlegi pályamunkám különösen közel áll hozzám, hiszen nem csupán egy művészeti alkotás, hanem egy olyan kommunikációs forma is, amely képes érzelmi és esztétikai hatást gyakorolni a közönségre. Örömömre szolgál, hogy a XXXVII. Országos Tudományos Diákköri Konferencián alkalmazott grafika kategóriában mutathatom be munkámat. Az alkotás folyamata során szerzett tapasztalatok és a végeredmény lehetőséget adtak arra, hogy művészi látásmódomat új szinten értelmezzem, és reményeim szerint másokat is inspiráljak.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71303">
    <w:multiLevelType w:val="hybridMultilevel"/>
    <w:lvl w:ilvl="0" w:tplc="77010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71303">
    <w:abstractNumId w:val="36271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182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