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ERIKA YOMALLI MERA CRUZ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yomallimeracruz@hotmail.com</w:t>
            </w:r>
            <w:r w:rsidRPr="001067CD">
              <w:rPr>
                <w:i/>
              </w:rPr>
              <w:br/>
            </w:r>
            <w:r w:rsidR="00A96AEC">
              <w:t>ÉLELMISZER-BIZTONSÁGI ÉS MINŐSÉGI MÉRNÖK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Food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Identification of bell pepper (Capsicum annum L.) microbiota and assessment of antibiotic resistance of foodborne bacteria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 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Identification of bell pepper (Capsicum annum L.) microbiota and assessment of antibiotic resistance of foodborne bacteria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Identification of bell pepper (Capsicum annum L.) microbiota and assessment of antibiotic resistance of foodborne bacteria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96376">
    <w:multiLevelType w:val="hybridMultilevel"/>
    <w:lvl w:ilvl="0" w:tplc="58183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96376">
    <w:abstractNumId w:val="619963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648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