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SĂPĂTARU MARK-ALEK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mark26sapataru@gmail.com</w:t>
            </w:r>
            <w:r w:rsidRPr="001067CD">
              <w:rPr>
                <w:i/>
              </w:rPr>
              <w:br/>
            </w:r>
            <w:r w:rsidR="00A96AEC">
              <w:t>Filozófia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Gregus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zene mint megváltás Arthur Schopenhauer filozófiájában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zene; szenvedés; megváltás; akarat; Schopenhauer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az individuum zene általi megváltásának lehetőségét vizsgálom Arthur Schopenhauer filozófiáján keresztül. A zenét egy olyan erőként próbálom felmutatni, amely képes megszüntetni az életből következő szenvedést és kínlódást. A Schopenhauer főművében hirdetett aszketikus életmód mellett, egy másik, explicitül ki nem mondott megváltási utat szeretnék az olvasó számára feltárni. Megismerkedve az akarat, képzet és idea fogalmával, megérthetjük, hogy a zenei tapasztalat miért függesztheti fel az akarat vak vágyódását és az ebből következő gyötrelmet: egy olyan élményben részesülhetünk, amelyben a világegyetem egészét átláthatjuk, és rádöbbenhetünk arra, hogy az emberi egzisztencia csak az egyik rétege univerzumunknak. A zene egész világunknak esszenciáját magában foglalva, partikuláris életünkből származó fájdalmunkat megszünteti, mivel belátjuk, hogy létezésünk szükségszerű a világ viszonylatában.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07756">
    <w:multiLevelType w:val="hybridMultilevel"/>
    <w:lvl w:ilvl="0" w:tplc="722060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07756">
    <w:abstractNumId w:val="101077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080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