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bodorbarbara02@gmail.com</w:t>
            </w:r>
            <w:r w:rsidRPr="001067CD">
              <w:rPr>
                <w:i/>
              </w:rPr>
              <w:br/>
            </w:r>
            <w:r w:rsidR="00A96AEC">
              <w:t>Special Edusation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Gálfi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ETDK RHK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Kálcza-Jánosi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ETDK RHK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loneliness, perceived social support and self-esteem between people with visual impairment and sighted people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89989">
    <w:multiLevelType w:val="hybridMultilevel"/>
    <w:lvl w:ilvl="0" w:tplc="63494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89989">
    <w:abstractNumId w:val="50289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951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