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IZABELLA-ORSOLYA KOVÁCS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kov.izabella02@gmail.com</w:t>
            </w:r>
            <w:r w:rsidRPr="001067CD">
              <w:rPr>
                <w:i/>
              </w:rPr>
              <w:br/>
            </w:r>
            <w:r w:rsidR="00A96AEC">
              <w:t>Special education 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Kinga Kálcza-Jánosi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Archery as a developmental tool for children with symptoms of Sensory Integration Disorder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48622">
    <w:multiLevelType w:val="hybridMultilevel"/>
    <w:lvl w:ilvl="0" w:tplc="82155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48622">
    <w:abstractNumId w:val="28648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851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