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ZÖLDE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zolderita2002@gmail.com</w:t>
            </w:r>
            <w:r w:rsidRPr="001067CD">
              <w:rPr>
                <w:i/>
              </w:rPr>
              <w:br/>
            </w:r>
            <w:r w:rsidR="00A96AEC">
              <w:t>Special Education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Galfi Bernadette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the Relationship Between Sexual Education, Social and Sexual Behavior in Adolescents Exhibiting Symptoms of Autism Spectrum Disorder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48794">
    <w:multiLevelType w:val="hybridMultilevel"/>
    <w:lvl w:ilvl="0" w:tplc="44694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48794">
    <w:abstractNumId w:val="816487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672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