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BORÓKA BOGYÓ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bogyoboroka07@gmail.com</w:t>
            </w:r>
            <w:r w:rsidRPr="001067CD">
              <w:rPr>
                <w:i/>
              </w:rPr>
              <w:br/>
            </w:r>
            <w:r w:rsidR="00A96AEC">
              <w:t>Pedagogy and Applied Didactics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Csilla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Fanni Maszlag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Comparative Study of Social Engagement Among Hungarian and Transylvanian Teacher Education Students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17161">
    <w:multiLevelType w:val="hybridMultilevel"/>
    <w:lvl w:ilvl="0" w:tplc="76099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17161">
    <w:abstractNumId w:val="70917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507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