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gere.zsanett49@gmail.com</w:t>
            </w:r>
            <w:r w:rsidRPr="001067CD">
              <w:rPr>
                <w:i/>
              </w:rPr>
              <w:br/>
            </w:r>
            <w:r w:rsidR="00A96AEC">
              <w:t>Testnevelés és Sport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Péter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mezítlábas edzések vizsgálata a futás biomechanikájára, a vágtafutás és a fürgeség fejlesztésében a 8 és 11 év közötti gyerekeknél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mezítlábas edzés; fürgeség; vágtafutás; gyerekek;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legjobb futócipővel mindenki rendelkezik. Leonardo da Vinci állítása szerint ,,Az emberi láb a mérnöki munka mesterműve és művészi alkotás.” Viszont, ha nem tartjuk edzésben, könnyen ellenünk dolgozhat.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Doktor Lieberman, a Harvard biológiai antropológia professzora szerint evolúciós orvosi szempontból a cipő viselésének három újszerű következménye lehet:az első, hogy a cipők limitálják a propriocepciót, a második, hogy a magasított sarokkal, merev talppal, párnázottsággal és boltozati alátámasztással rendelkező modern cipők megkönnyíthetik vagy elősegíthetik a megszokott mezítláb futóknál megszokottól eltérő futási formát, például a sarkon futást. A legújabb kutatások szerint a modern futók 95%-a a sarokra való talajra érkezést (RFS) használja. A harmadik pedig, hogy a cipők gyenge és rugalmatlan lábakhoz vezethetnek, különösen gyermekkorban, amikor a lábfej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bemutatásra kerülnek a mezítlábas edzések teljesítménybeli előnyei: miként változik az általam összeállított 10 hetes edzésprogram hatására a 8 és 11 év közötti gyerekeknél az irányváltoztatással kombinált mozgásgyorsaság (p = 0,035 jobb lábra és p= 0,000 bal lábra). Valamint hogyan befolyásolják ezek az edzések a 20 méteren levő vágtafutás haladási sebességét a gyakorlatokat megelőző felmérési eredményekhez viszonyítva (p= 0,032). Továbbá bemutatásra kerül a mezítlábas edzések vizsgálata a futás biomechanikájára.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89728">
    <w:multiLevelType w:val="hybridMultilevel"/>
    <w:lvl w:ilvl="0" w:tplc="59134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89728">
    <w:abstractNumId w:val="54189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728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