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BOGA ZSOMBOR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bogazsombor920@gmail.com</w:t>
            </w:r>
            <w:r w:rsidRPr="001067CD">
              <w:rPr>
                <w:i/>
              </w:rPr>
              <w:br/>
            </w:r>
            <w:r w:rsidR="00A96AEC">
              <w:t>Informatikai Matematika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Sándor Csanád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Tumor szegmentálás MRI képeken többdimenziós részecske-raj alapú optimalizációval és klaszterezéssel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Többdimenziós részecskeraj-optimalizálás; Klaszterezés; Adaptív szegmentálás; Agyi daganatok szegmentációja; Mágneses rezonanciás képalkotás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részecske-raj alapú optimalizációs (Particle Swarm Optimization - PSO) algoritmus széles körben alkalmazott az optimalizációs problémák megoldásában különböző területeken, ideértve a képfeldolgozást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bemutatásra kerül egy újszerű, klaszterezésen alapuló szegmentációs algoritmus, amely a PSO algoritmus többdimenziós általánosítását használja kiindulópontként. Ellentétben a legtöbb hagyományos szegmentációs módszerrel, ez a megközelítés automatikusan meghatározza a különböző képeken az optimális klaszterszámot, figyelembe véve a csoportokon belüli és azok közötti hasonlóságokat. A módszer hatékonyan szegmentál agyi daganatokat mágneses rezonanciás képalkotásból (Magnetic Resonance Imaging - MRI) származó szürkeárnyalatú képeken. A korszerű mélytanuló módszerekkel ellentétben, a dolgozatban bemutatott optimalizálási stratégia nem igényli nagyméretű, orvosok által előszegmentált tanítóhalmazok használatát. A hiperparaméterek beállításához elegendő néhány MRI kép felhasználása.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második felében a kifejlesztett eljárás tesztelésének eredményei, összehasonlítása korszerű gépi tanulási algoritmusokkal, és ezek ötvözésével elért eredmények kerülnek bemutatásra. A bemutatott módszerek teljesítménye egy valós MRI képadatbázison lett kiértékelve, melyet szakértő neuroradiológusok már előzetesen szegmentáltak.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129877">
    <w:multiLevelType w:val="hybridMultilevel"/>
    <w:lvl w:ilvl="0" w:tplc="630096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129877">
    <w:abstractNumId w:val="791298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86714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