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MÁTHÉ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matheedina02@gmail.com</w:t>
            </w:r>
            <w:r w:rsidRPr="001067CD">
              <w:rPr>
                <w:i/>
              </w:rPr>
              <w:br/>
            </w:r>
            <w:r w:rsidR="00A96AEC">
              <w:t>Informatikai-matematika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VERES TIMEA-BERNADETTE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verestimea2002@gmail.com</w:t>
            </w:r>
            <w:bookmarkStart w:id="1" w:name="_GoBack"/>
            <w:bookmarkEnd w:id="1"/>
            <w:r w:rsidRPr="001067CD">
              <w:br/>
            </w:r>
            <w:r w:rsidR="00C275A3">
              <w:t>Matematikai informatika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Farkas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informatikus,  Codespring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Guti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informatikus,  Codespring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Vonalrajzok generálása fényképek alapján és a Line-us rajzoló robot vezérlése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applikáció; Android; képfeldolgozás; rajzolás; robotvezérlés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célja egy gyerekeket és fiatalokat célzó telefonos applikáció létrehozása, amely alkalmas tudománynépszerűsítésre és szórakoztatásra. A Line-us robot egy robotizált rajzoló, amelynek irányításához egy felhasználóbarát felületet nyújt az alkalmazásunk.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applikáció a Line-us robottal WiFi kapcsolaton keresztül kommunikál, ezáltal lehetővé téve a felhasználónak, hogy rajzolásra bírja a robotot. A projekt keretein belül megvalósult fő funkcionalitások: kapcsolat létesítése a robottal és kommunikáció, valamint képek elkészítése, feldolgozása és a robot által értelmezhető formátumba 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felhasználónak lehetősége van fényképet készíteni vagy egy képet betölteni a saját fájlrendszeréből. Ezután különböző műveleteket végezhet el a képpel, mint például rajzfilmesítési effektust alkalmazhat rá, kivághat belőle, vagy kinyerheti a kép vonalrajzát. A képfeldolgozási folyamatokhoz egy arcfelismerő is társul, mely arc észlelése esetén egy képkivágást javasol a felhasználónak. Mindezek mellett egy rajzfelület segítségével biztosítjuk a szabad rajzolás lehetőségét is. A képfeldolgozási funkcionalitások elérhetőek egy Line-us robot nélkül is, de ha papíron szeretnénk viszontlátni a rajzokat, akkor kapcsolatba léphetünk a robottal, és kirajzoltathatjuk a képből kinyert vonalrajzot, vagy a saját rajzunkat.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48342">
    <w:multiLevelType w:val="hybridMultilevel"/>
    <w:lvl w:ilvl="0" w:tplc="53419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48342">
    <w:abstractNumId w:val="28348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722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