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BUJDOS BOGLÁRKA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bujdosbogi@gmail.com</w:t>
            </w:r>
            <w:r w:rsidRPr="001067CD">
              <w:rPr>
                <w:i/>
              </w:rPr>
              <w:br/>
            </w:r>
            <w:r w:rsidR="00A96AEC">
              <w:t>A kulturális örökség kutatása és hasznosítása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Pakó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Elfeledett emlékév. Magyarországi ünnepségek Hunyadi János halálának 500. évfordulóján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emlékév; Hunyadi János; Rákosi-korszak; emlékezetpolitika; 1956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századi magyar történelem egyik legmeghatározóbb éve 1956 volt. Az évvégi forradalom során sorsdöntő események mentek végbe, amik a mai napig sokakat foglalkoztatnak kutatóktól kíváncsiskodókig egyaránt. Ugyanebben az évben a forradalmat megelőző hónapokban Magyarországon országszerte ünnepségeket rendeztek Hunyadi János halála és a nándorfehérvári csata 500. évfordulója alkalmából, ezek lefolyása azonban mára feledésbe merült.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levéltári dokumentumok és a korabeli sajtó segítségével igyekeztem feltárni hogyan is zajlhatott le az emlékév, illetve milyen emlékezetpolitikai és kultúrpolitikai jelentőséggel bírt az emlékév.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37787">
    <w:multiLevelType w:val="hybridMultilevel"/>
    <w:lvl w:ilvl="0" w:tplc="75022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37787">
    <w:abstractNumId w:val="54637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740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