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TÉGLÁS 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hunorteglas99@gmail.com</w:t>
            </w:r>
            <w:r w:rsidRPr="001067CD">
              <w:rPr>
                <w:i/>
              </w:rPr>
              <w:br/>
            </w:r>
            <w:r w:rsidR="00A96AEC">
              <w:t>Jelenkortörténet és Nemzetközi Kapcsolatok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Toth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Kolozsvári Magyar Királyi Ferenc József Tudományegyetem története az első világháborúban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egyetem; kolozsvár; háború; tanár; diák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nem kérdés, hogy úgy a város, mint a város neves egyeteme a Szerbiának küldött hadüzenetet ujjongással, éljenzéssel, és a győzelem legfőbb bizalmával fogadta. 1914-ben a Kolozsvári Magyar Királyi Ferenc József Tudományegyetem hallgatói és tanársegédei, valamint gyakornokai felemelt fővel indultak a frontra, már az első háborús tanév megkezdése előtt. 1914-ben, és az azt követő években is megtettek mindent az egyetem kötelékébe tartozók a fronton, és a város területén is, hogy legfőbb erejükkel hozzájáruljanak hazájuk győzelméhez. Az eufórikus hangulat ugyanakkor a folyamatos infláció, az egyetem megannyi termének lefoglalása, és a hősi halottak hírének következtében egyre inkább alábbhagyott, és a rettenthetetlen kitartás már a háború közepétől elkezdett az oly távolinak tűnő béke iránti vággyá átalakulni. Ez a vágy pedig később Erdély, és az egyetem elvesztése iránti – sajnos megalapozott – félelembe vedlett át…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36423">
    <w:multiLevelType w:val="hybridMultilevel"/>
    <w:lvl w:ilvl="0" w:tplc="75144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36423">
    <w:abstractNumId w:val="44336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25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