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ILKEI ÁRPÁD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ilkeiarpad02@gmail.com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Vincze Hanna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Visszhangzó szélsőségek és viták a magyar hírportálok kommentmezőiben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információs buborékok; véleménybuborékok; polarizáció; technopesszimizmus; hírportálok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technopesszimizmusról beszélünk, akkor szinte elkerülhetetlen a véleménybuborékok, visszhangkamrák fogalma. Ahogyan a felfoghatatlan mennyiségű információ között az emberek a saját nézeteiket visszhangzókat preferálják, ezzel csökkentve a kognitív disszonancia elérésének a lehetőségét. Ezek a fogalmak már a 90-es évek második felétől foglalkoztatták a gondolkodókat, mára pedig már fejlett algoritmusok dolgoznak azon, hogy olyan tartalmakat lássunk digitális hírfolyamainkban, amelyek nézeteinknek kedveznek. Ez a folyamat az online társadalom nézetek szerinti fragmentálódásához vezet. Mindezek alapján jogos lehet az aggodalmunk, hogy mi történik egy ilyen online társadalomban a demokratikus vitával.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hírportálok fogyasztóinak nézetek szerinti polarizáltsága indokolja, hogy dolgozatomban arra a kérdésre keressem a választ, hogy van-e összefüggés a magyarországi online hírportálok állásfoglalás szerinti beállítottsága és a saját felületeiken kialakuló visszhangkamrák között? Két szélsőséges állást foglaló és egy pártatlan hírportál közösségi médiában megjelent, saját híranyagukat népszerűsítő bejegyzéseik alatti kommentjeit a Stuart Hall-i kódolás-dekódolás elmélet alapján elemzem. Egy teljes héten a napi három legtöbb hozzászólással rendelkező bejegyzést, mely várhatóan képet ad az egyes portálok közönségében kialakult visszhangkamrákról.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48006">
    <w:multiLevelType w:val="hybridMultilevel"/>
    <w:lvl w:ilvl="0" w:tplc="30868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48006">
    <w:abstractNumId w:val="92548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140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