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TÎRNĂVEAN ANAMARIA-PETRUȚA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anamariatirnavean@yahoo.com</w:t>
            </w:r>
            <w:r w:rsidRPr="001067CD">
              <w:rPr>
                <w:i/>
              </w:rPr>
              <w:br/>
            </w:r>
            <w:r w:rsidR="00A96AEC">
              <w:t>Digitális marketing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Alt Mónika-Anetta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biometrikus fizetési megoldások elfogadása és használati szándéka a romániai fogyasztók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biometrikus fizetés, innováció, 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A technológia egyre nagyobb elterjedésének és rohamos fejlődésének köszönhetően, számos iparág innovatív      megoldásokat nyújt a fogyasztók számára. Az elmúlt években a pénzügyi és kereskedelmi szektorok is lényeges átalakuláson mentek keresztül. Az innovatív, folyamatosan fejlődő technológiák új fizetési alternatívákat hoztak létre, átalakítva a fogyasztók fizetési szokásaikat. Ezen új fizetési lehetőségek közé sorolható a biometrikus fizetési módszer, amely egy gyors és kényelmes fizetési opciót kínálhat fel a fogyasztók számára, egy tenyérérintéssel vagy akár egy mosollyal is végbemehet a tranzakció. A biometrikus fizetési alternatíva egy viszonylag új, innovatív területet képvisel a fizetési módszerek között, valamint kevésbe kutatott terület a romániai piacon. Jelen dolgozat célja megvizsgálni a romániai fogyasztók attitűdjét a biometrikus fizetési alternatívák iránt. Továbbá felmérni ezen fogyasztók használati szándékát, valamint a biometrikus fizetési technológia elfogadási tendenciáját kvantitatív, kérdőíves kutatást végezve. A kutatás eredményei olyan új üzleti lehetőségekre mutatnak rá, amelyek elősegítik a biometrikus fizetési technológiák forgalmazásában és alkalmazásában érdekelt vállalatok döntéshozóit, az új technológia bevezetési szándékát illetően. Emellett hozzájárulnak a biometrikus fizetési megoldások fejlesztéséhez és kialakításához, ezáltal növelve a fogyasztói elégedettséget ezen fizetési lehetőséggel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42760">
    <w:multiLevelType w:val="hybridMultilevel"/>
    <w:lvl w:ilvl="0" w:tplc="89178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42760">
    <w:abstractNumId w:val="38342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43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