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BERECZKI ALPÁR-ELŐD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alparelodbereczki@gmail.com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Alt Mónika-Anetta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személyre szabott közösségi média reklámok hatása az online impulzusvásárlási hajlandóságra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személyre szabott reklám; észlelt újszerűség; észlelt relevancia; adatvédelmi aggályok; online impulzusvásárlási hajlandóság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fő célja a személyre szabott közösségi média reklámok hatásának vizsgálata az online impulzusvásárlásra, különös tekintettel arra, hogy a fogyasztók hogyan reagálnak és viszonyulnak ezekhez a hirdetésekhez, ugyanakkor értelmezni, hogy mi történik egy ilyen reklámmal való találkozás és az impulzív vásárlás közötti úton. A kutatás alapvető elemei közé tartozik az észlelt relevancia és újszerűség vizsgálata, vagyis, hogy a fogyasztók mennyire találják relevánsnak és újnak a személyre szabott reklámokat, és ezek milyen mértékben befolyásolják a vásárlási döntéseiket. A reklámérték szerepe is kulcsfontosságú, hiszen az határozza meg, hogy a fogyasztók mennyire értékelik az adott hirdetést, mint hasznos és érdekes információforrást. Ezen túlmenően, a kutatás során kiemelt figyelmet kapnak az adatvédelmi aggályok és az affektív reakciók, mint például a „hátborzongató” érzés, amely a túlzottan személyre szabott reklámok által kiváltott negatív érzelmeket jelenti. A tanulmány kvantitatív módszertant alkalmaz, kérdőíves adatgyűjtéssel a romániai közösségi média felhasználóktól. Az adatok leíróstatisztikai, míg a kapcsolatok elemzése strukturális egyenletmodellezéssel történik. Eredményei rámutatnak arra, hogyan hatnak a személyre szabott reklámok a vásárlói döntéshozatalra, ezáltal hozzájárul a fogyasztói pszichológia mélyebb megértéséhez, ugyanakkor segít a vállalatoknak megérteni ezen reklámok működését és hatásosságát, illetve a fogyasztók által mutatott attitűdöket velük szemben, és ezek jobb megértése elősegítheti a hatékonyabb marketingstratégiák kialakítását.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354726">
    <w:multiLevelType w:val="hybridMultilevel"/>
    <w:lvl w:ilvl="0" w:tplc="83900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354726">
    <w:abstractNumId w:val="573547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96618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