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SZEPESSY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szelaci23@gmail.com</w:t>
            </w:r>
            <w:r w:rsidRPr="001067CD">
              <w:rPr>
                <w:i/>
              </w:rPr>
              <w:br/>
            </w:r>
            <w:r w:rsidR="00A96AEC">
              <w:t>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rektor,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szolgálatosodás folyamata a megújuló energiaforrásokat forgalmazó vállalatoknál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szolgáltatásosodás; megújuló energiaforrások; fenntarthatóság; digitalizáció;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szolgáltatásosodás folyamata a megújuló energiaforrásokat forgalmazó vállalatoknál Absztrakt - Szepessy László Jelen tanulmány célja a szolgáltatásosodási folyamat vizsgálata a megújuló energiaforrásokat, különösen a napenergiát forgalmazó cégek körében. A tanulmány kitér arra, hogy ebben a dinamikusan fejlődő versenykörnyezetben milyen szerepet játszanak a szolgáltatásosodási stratégiák a vállalatok és fogyasztók számára nyújtott új hozzáadott értékek tekintetében, valamint hogy mely nemzetközi legjobb gyakorlatok alkalmazhatók Romániában, illetve, hogy ezek hogyan fejleszthetők a jövőben. A kutatás rámutat a szolgáltatásosodásból eredő potenciális többletprofitra a vállalatok számára, kiemelve a fenntarthatóság, a digitalizáció és az innováció növekvő jelentőségét a megújuló energiaforrások piacán. A kutatás módszertana vállalati mélyinterjúkra épülő vállalati esettanulmányokat és statisztikai elemzéseket is magába foglal, melyek mind az iparági trendekbe, mind pedig a romániai vállalatok helyzetébe betekintést tudnak nyújtani. A tanulmány jelentősége abban rejlik, hogy kiemeli a szolgáltatásosodási folyamatok a megújuló energiaforrások piacára gyakorolt hatásait, valamint elősegíti a szektor fenntartható fejlődését. Az eredmények gyakorlati relevanciája abban nyilvánul meg, hogy támpontot nyújt a hazai vállalatok számára a szolgáltatásosodási stratégiák hatékony alkalmazásához és elősegíti a fogyasztói igények mélyebb megértését. Társadalmi vonatkozásban a tanulmány hozzájárul a zöld energia iránti tudatosság növekedéséhez és előmozdítja a fenntartható fejlődési célok elérését.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15864">
    <w:multiLevelType w:val="hybridMultilevel"/>
    <w:lvl w:ilvl="0" w:tplc="49261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15864">
    <w:abstractNumId w:val="49315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227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