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BUGYI ZSÓFIA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zsofia.bugyi@stud.ubbcluj.ro</w:t>
            </w:r>
            <w:r w:rsidRPr="001067CD">
              <w:rPr>
                <w:i/>
              </w:rPr>
              <w:br/>
            </w:r>
            <w:r w:rsidR="00A96AEC">
              <w:t>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szolgáltatásminőség fejlesztése egy erdélyi nagyfesztivál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vevői hőség, vevői elégedettség, szolgáltatások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erdélyi fiatalok körében manapság alapvető program minden évben a VIBE Fesztivál. Ez a rendezvény egy találkozási pont számunkra, amely szórakozás mellett lehetőséget nyújt tanulásra és új emberek megismerésére is. De hogyan alakul a fiatal fesztiválozók igénye és hogyan alkalmazkodik ehhez a VIBE? Elég szolgáltatást nyújt? Fel tudja venni a versenyt a többi környékbeli rendezvénnyel? Többek között ezekre a kérdésekre keresem a választ kutatásomban. Célom a vevői megelégedettség feltérképezése, az elégedettség és a vevői hűség közötti összefüggések vizsgálata a 2023-as VIBE Fesztivál résztvevőinek körében. Egy kérdőíves kutatással felmértem ezt fel. A válaszok alapján és a rendzvény szervezőivel készített inerjúk alapján fejlesztési javaslatokat tettem a rendezvény azon tényezőire vonatkozóan, amelyek a legnagyobb mértékben befolyásolják a vevői hűséget. A hosszútávú siker ugyanis a hűséges fogyasztók által érhető el és a hűségesítés alapja, hogy megismerjük a fogyasztók igényeit és elégedettségi szintjét.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72883">
    <w:multiLevelType w:val="hybridMultilevel"/>
    <w:lvl w:ilvl="0" w:tplc="71104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72883">
    <w:abstractNumId w:val="51072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696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