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EDINA BUGYI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zsofia.bugyi@stud.ubbcluj.ro</w:t>
            </w:r>
            <w:r w:rsidRPr="001067CD">
              <w:rPr>
                <w:i/>
              </w:rPr>
              <w:br/>
            </w:r>
            <w:r w:rsidR="00A96AEC">
              <w:t>Management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Levente Szász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Improving service quality in the case of a transylvanian festival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customer satifaction, customer loyalty, services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young people in Transylvania, the VIBE Festival has become an essential annual event. This gathering serves as a meeting point for us, providing opportunities not only for entertainment but also for learning and meeting new people. But how are the needs of young festival-goers evolving, and how is VIBE adapting to them? Does it offer enough services? Can it compete with other regional events? These are some of the questions I aim to answer in my research. My goal is to map customer satisfaction and examine the relationship between satisfaction and customer loyalty among participants of the 2023 VIBE Festival. I conducted a questionnaire-based survey to assess this. Based on the responses and interviews with the event organizers, I made development proposals concerning those factors of the festival that most significantly influence customer loyalty. Long-term success can be achieved through loyal consumers, and the foundation of loyalty is understanding the needs and satisfaction levels of the consumers.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38560">
    <w:multiLevelType w:val="hybridMultilevel"/>
    <w:lvl w:ilvl="0" w:tplc="92151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38560">
    <w:abstractNumId w:val="59838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708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