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EDINA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edina.kovacs1@stud.ubbcluj.ro</w:t>
            </w:r>
            <w:r w:rsidRPr="001067CD">
              <w:rPr>
                <w:i/>
              </w:rPr>
              <w:br/>
            </w:r>
            <w:r w:rsidR="00A96AEC">
              <w:t>Pénzügy és bank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Benedek Botond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kriptovaluták hozamát befolyásoló tényezők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bitcoin, kriptovaluták, strukturális törések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egyre növekvő érdeklődés tapasztalható a pénzügyi szakemberek, a média, a szabályozók és a befektetők körében a kriptovaluták, különösen a bitcoin iránt. Ez nem meglepő, hiszen a bitcoin értéke a 2013-as 13 dollárról, 2023 végére elérte a 42 000 dolláros értéket. A kutatás 2018 január 1. és 2023 december 31. közötti időszakban vizsgálja a bitcoin, ethereum és binance hozamának érzékenységét olyan tényezők változására, mint az arany és tőkepiaci hozamok, a volatilitás index, az Amihud féle illikviditási mutató, vagy épp a google trend által mért bitcoinra vonatkozó keresések száma. A kutatás során a Bai-Perron teszt által azonosított strukturális töréspontok figyelembevételével három különböző alperiódusra alkalmaztuk a legkisebb négyzetek módszerét (Ordinary Least Square - OLS). Az eredmények alapján a vizsgált tényezők a különböző periódusokban más-más befolyásoló erővel bírnak. Az első periódusban, amikor a kriptopiac viszonylag stabil, a vizsgált kriptovaluták hozamát főként az arany és a volatilitás index befolyásolja. A második időszakban, amikor a piacot turbulencia jellemzi a bitcoinra történő keresések száma és a tőkepiaci hozam a legfontosabb tényezők, míg a harmadik periódusban, a piaci visszaesés során, a tőkepiaci hozam válik a legmeghatározóbbá.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53573">
    <w:multiLevelType w:val="hybridMultilevel"/>
    <w:lvl w:ilvl="0" w:tplc="29063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53573">
    <w:abstractNumId w:val="846535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796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