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SZILÁGYI-NAGY ZÉTÉNY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zetenyszn@gmail.com</w:t>
            </w:r>
            <w:r w:rsidRPr="001067CD">
              <w:rPr>
                <w:i/>
              </w:rPr>
              <w:br/>
            </w:r>
            <w:r w:rsidR="00A96AEC">
              <w:t>Bank és Pénzügy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Dézsi-Benyovszki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Hitelminősítő algoritmusok összehasonlítása: mesterséges intelligencia alapú algoritmusok vs. hagyományos módszerek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hitelminősítés, személyközi hitelezés, logisztikus regresszió, véletlen erdő, döntési fa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összehasonlítani a logisztikus regresszió, döntési fa és a véletlen erdő teljesítményét egy valós P2P (peer-to-peer) hitelezési adatbázison. A peer-to-peer (vagy személyközi, P2P) hitelezési piac megkönnyíti a hitelfelvevők és a hitelezők közötti pénzügyi tranzakciókat. A hitelkockázat-kezelés hagyományosan a hitelpontozáson alapszik, amely segítségével a hitelek nemteljesítésének valószínűségét becsüljük. A megfelelő hitelminősítési technika nagyon fontos mind a pénzügyi intézmények, mind a P2P hitelezési platformok hosszú távú sikere szempontjából. A hitelminősítő algoritmusok öszszehasonlítása a Lending Clubról származó adatok alapján történik. Az adatbázis 2017 első negyedévére terjed ki, 563 847 megfi gyelést és 23 különböző változót tartalmaz. Az eredmények alapján arra a következtetésre jutunk, hogy a véletlen erdő a jobb hitelminősítő algoritmus a Lending Club adatbázisa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84903">
    <w:multiLevelType w:val="hybridMultilevel"/>
    <w:lvl w:ilvl="0" w:tplc="64577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84903">
    <w:abstractNumId w:val="97084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404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