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HANNA IMOLA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balazs.hanna@yahoo.com</w:t>
            </w:r>
            <w:r w:rsidRPr="001067CD">
              <w:rPr>
                <w:i/>
              </w:rPr>
              <w:br/>
            </w:r>
            <w:r w:rsidR="00A96AEC">
              <w:t>francia-komparatisztika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T.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„Meg foglak fejteni, makacs rejtély…” - Jane Eyre-átiratok a 19. század közepén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Jane Eyre; Charlotte Birch-Pfeiffer; színdarab; adaptációs formák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Charlotte Bronte Jane Eyre című regényének magyarországi élete a 19. század közepén. Magyar környezetben (a regény európai fogadtatástörténetével összhangban) valami igen érdekes történik: a Jane Eyre (és az általa hordozott nőkép) többszörös és bonyolult szövegi és kulturális közvetítésen keresztül van jelen, és hat rendkívül erőteljesen a 19. század közepén. Ez mindenekelőtt abból fakad, hogy a regény hatalmas európai sikere meglepően sok drámaátirathoz vezet. Ezekből magyar környezetben a Charlotte Birch-Pfeiffer féle a leghíresebb és legismertebb, ezt ültetik át többen is, de mindenekelőtt a korszak egyik ünnepelt drámaírója, Szigligeti Ede. Ebből is több változat terjed súgó- vagy rendezői példányként az 1850-1880-as években, közülük a legteljesebb az OSZK Kézirattára által őrzött, a Krecsányi Ignác igazgatói hagyatékából fennmaradt példány, amit kutatásom során használok. Kutatásom során elsősorban az eredeti regényszöveget hasonlítom össze a magyar nyelvű drámaátirattal, vizsgálom, hogy hol és hogyan változik meg a szöveg, a cselekmény, a szereplők, a szövegi és világképi hangsúlyok, és milyen következményei lesznek ennek: miben érzékelik az európai és magyar színházi nézők másként a regény világát, mint a regény olvasói, illetve igyekszem magyarázatot találni ezen változások okaira. Ezen kívül foglalkozom a színdarab recepciójával, a főszerepet játszó színésznőkkel, és e kettő alapján azzal, hogy mit mond el a darab és az alakítások sikere a nőkérdés korabeli, 1850-1860-as évekbeli látványos tematizálásáról, egyáltalán a nőkérdés magyarországi megítéléséről.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38250">
    <w:multiLevelType w:val="hybridMultilevel"/>
    <w:lvl w:ilvl="0" w:tplc="25664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38250">
    <w:abstractNumId w:val="37238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479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