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miklosnora@yahoo.com</w:t>
            </w:r>
            <w:r w:rsidRPr="001067CD">
              <w:rPr>
                <w:i/>
              </w:rPr>
              <w:br/>
            </w:r>
            <w:r w:rsidR="00A96AEC">
              <w:t>magyar-komparatisztika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Intertextualitás és feminista újraírás: frankensteini visszhangok Alasdair Gray Szegény párák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intertextualitás; újraírás; emlékezet; Mary Shelley;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intertextualitás a bölcsészettudományok megkerülhetetlen jelensége: az újabb és újabb irodalmi szövegek kétségkívül tükrözik a már meglévőket, az irodalom folyton át- és újraírja önmagát. Kutatásom központi témája az a komplex intertextuális kapcsolathálózat, amely által Alasdair Gray Szegény párák című regénye képes dialógusba lépni Mary Shelley Frankenstein, avagy a modern Prométheusz című alkotásával. Feltevésem, hogy a Szegény párák bizonyos értelemben ott folytatódik, ahol a Frankenstein, avagy a modern Prométheusz abbamarad, és hogy az előbbi valójában intertextuális válasz az utóbbira. A dolgozatban különböző intertextusok felől tárom fel a Gray-regény frankensteini visszhangjait, amelyhez az irodalom emlékezetére hangsúlyt fektető Renate Lachmann elméletét veszem alapul. Elemzésem arra a feminista olvasatra éleződik ki, amely a két történet kapcsolódásában megmutatkozik. Úgy vélem, hogy miközben válaszokat keres egy sajátosan női szörnyűség mibenlétére, a Szegény párák kitölti Mary Shelley regényének feminista csendjeit.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98017">
    <w:multiLevelType w:val="hybridMultilevel"/>
    <w:lvl w:ilvl="0" w:tplc="55793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98017">
    <w:abstractNumId w:val="32398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710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