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BALLÓ IGNÁC-NORBERT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ballo.ignac@gmail.com</w:t>
            </w:r>
            <w:r w:rsidRPr="001067CD">
              <w:rPr>
                <w:i/>
              </w:rPr>
              <w:br/>
            </w:r>
            <w:r w:rsidR="00A96AEC">
              <w:t>Magyar nyelvészeti és irodalomtudományi tanulmányok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Fazakas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igekötők aspektusjelölő szerepének vizsgálata kései ómagyar és korai középmagyar kori levelekben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eseményaspektus; nézőponti aspektus; információs szerkezet; aspektuális grammatikalizáció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igekötőknek a mondat belső időszerkezetének, vagyis aspektusának jelölésében betöltött szerepét, illetve annak kialakulását, térnyerését az ómagyar és a középmagyar kor határán elsősorban misszilis, személyes hangvételű, a mindenkori beszélt nyelvet nagymértékben tükröző magánlevelekben vizsgálja. A vizsgálat anyagául szolgáló korpuszt a Hegedűs Attila és Papp Lajos által szerkesztett Középkori leveleink (1541-ig) című levél- és okiratgyűjtemény (KLev.) száz darab 1474–1532 között keletkezett irata jelenti, a vizsgálati mintát pedig összesen 843 darab igekötős szerkezet alkotja. A történeti nyelvi adatok a földrajzi eloszlás szempontjából a teljes magyar nyelvterületet felölelik. Mivel a gyűjteménynek a misszilis levéltől eltérő műfajú iratait (pl. személyes és jogi feljegyzések, nyugták, esküszövegek, végrendeletek, békelevelek stb.) nem zárom ki az elemzés köréből, a dolgozat címében megjelenő ’levél’ lexémát a KLev. szerkesztőihez hasonlóan tágabb értelemben használom. A dolgozat alapvető elméleti aspektológiai hátterét Carlota S. Smith (The Parameter of Aspect, 1991) kétszintű aspektuselmélete jelenti, amely megkülönbözteti a statikusság, a telikusság és a durativitás szemantikai jegyei által lexikálisan kódolt szituációs vagy eseményaspektust, illetve a perfektív-imperfektív oppozíciót valamilyen grammatikai eszközzel kifejező nézőponti aspektust. A dolgozat az igekötők aspektusképző szerepét az ómagyar és a középmagyar kor határán olyan komplex viszonyrendszerek mentén vizsgálja, amelyek egyrészt az aspektuális szintek összefüggését, másrészt pedig az igekötőknek az aspektusnak mint mondatszemantikai kategóriának a többszintű kifejezésében betöltött hangsúlyos szerepét érzékeltetik: az igekötők és a szituációs aspektus, illetve az igekötők és a nézőponti aspektus viszonyának vizsgálatát a szituációs és a nézőponti aspektus diakrón összefüggéseinek megfigyelése egészíti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16326">
    <w:multiLevelType w:val="hybridMultilevel"/>
    <w:lvl w:ilvl="0" w:tplc="88162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16326">
    <w:abstractNumId w:val="813163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449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