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BAJCSI RENÁTA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bajcsireni06@gmail.com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Kálcza Jánosi Kinga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RO BBTE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drd. Gálfi Bernadette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Tinder: Kiút a magányból vagy leejtő az önértékelés gödrébe? Önértékelés és Magányosság a Problémás Tinder-használat függvényében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Tinder; problémás használat; önértékelés; magányosság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kutatás kitűzött elméleti céljai a Tinder-használók és nem-használók közötti feltételezhető különbségek megfigyelése az önértékelés és magány érzetének megtapasztalása szempontjából, valamint előzetes kutatások eredményei összehasonlítása az általunk szerzett eredményekkel, mindemellett a szakirodalom bővítése. Módszertani célt képzett az UCLA Magányosság Skála eszközfordítása és ennek felhasználása 18 évet betöltött romániai magyar célpopuláción, felszíni érvényességének biztosításával a Problémás Tinder-használat Skála felhasználásával egyaránt. A hipotézisek segítségével megvizsgálhatók a változók közötti kapcsolatok és a csoportok közötti különbségek. Pszichoedukáció szempontjából is hasznos lehet a kutatás, mivel az eredmények rávilágíthatnak esetleges rizikófaktorokra, ezáltal fokozott figyelmet kaphat a problémás használat elkerülése. A kutatásunkban N=170 18-67 év közötti személy vett részt (N=170, M=24.01, SD=8.168). A felhasznált eszközök a Rosenbergféle Önértékelés Skála, UCLA Magányosság Skála és Problémás Tinder-Használat Skála. A kutatásban kombinált kutatási design-t alkalmaztunk, mivel kapcsolatot és különbséget egyaránt vizsgáltunk. Eredményeink értelmében szignifikáns, negatív kapcsolat mutatható ki az önértékelés és magányosság között, a problémás Tinder-használat és önértékelés között, valamint különbség mutatható ki a Tinder-használók és nem-használók között magányosság szempontjából.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774564">
    <w:multiLevelType w:val="hybridMultilevel"/>
    <w:lvl w:ilvl="0" w:tplc="309265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774564">
    <w:abstractNumId w:val="427745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21111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