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MAGYAROSI HENRIETTA-DOROTTYA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magyarosihenrietta15@gmail.com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Petruț David-Timotei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Tégy hozzá még egy cseppet a tengerből. Halszószellátás és fogyasztás Dacia provinciában (Kr. u. 2-3. század)a régészeti leletek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római kor; Dacia provincia; kereskedelem; amforák; halszószok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principátus idején a Római Birodalom lakosságának a mindennapi étrendjéhez szervesen hozzátartozott a hal. Ezt fogyaszthatták friss állapotában vagy mint feldolgozott terméket. Ilyenek például a halszószok is: garum, salsamenta, liquamen, allec, amelyeket előételként, ételízesítőként vagy a gyógyászatban használnak. Ezek a termékek amforákban tárolva, hajókon szállítják távoli piacokra. A kutatás betekintést nyújt a különböző római kori haltermékek előállítási folyamatába, szállításába és a kereskedelemben betöltött szerepükbe. A kutatás fő célja, az amforákon keresztül Dacia tartományba érkező halszószok értékesítésének, a területi eloszlásának és használatának a vizsgálata, egy egységes kép alkotása a lakosság és katonaság ellátási igényeiről. A kutatás metodológiáját tekintve két alapra támaszkodik: az első az ókori szerzőktől fennmaradt írott források, amelyek reflektálnak a halfeldolgozásra, halfogyasztásra. A második forrástömböt régészeti adatok alkotják, a szállításban alkalmazott nagyméretű kerámiaedények, az amforák, amelyek katonai, valamint civil környezetből kerülnek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42614">
    <w:multiLevelType w:val="hybridMultilevel"/>
    <w:lvl w:ilvl="0" w:tplc="39848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42614">
    <w:abstractNumId w:val="11042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187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