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eszternagy609@gmail.com</w:t>
            </w:r>
            <w:r w:rsidRPr="001067CD">
              <w:rPr>
                <w:i/>
              </w:rPr>
              <w:br/>
            </w:r>
            <w:r w:rsidR="00A96AEC">
              <w:t>Alkalmazott protestáns teológia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Protestáns Teológiai Intézet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Jenő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RO KPTI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 hűséges segítőtársa, gondviselője legyek.' - Fiatal családok lelkigondozói kisérése, különös tekintettel a gyermek optimális fejlődésére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lelkigondozás; posztmodernitás; házasgondozás; rendszerszemléletű és kontextuális családterápia; optimális utódgondozás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szociálpszichológusok meghatározása szerint posztmodern korunk az élménytársadalom világa, amelyben az emberek szenvednek a rendezetlenség, a belső lelki erő és a perspektíva hiánya miatt. Emotív kultúránkban az értékek helyett élményeket előtérbe helyező társadalom másfajta igényeket támaszt az egyház és annak házasságmegsegítő szolgálata iránt. Házasságkötés tekintetében megkérdőjeleződik a kapcsolat stabil volta, a gyors és sokszor felszínes megoldásokat kínáló társadalomban csökken a valódi szeretet és a bensőséges kapcsolatok kialakulásának esélye. Az értékek relativizálódásával együtt jár a házasság intézményének gyengülése, aminek következtében egyre több keresztyén házasság fullad kudarcba. A házasságra készülő fiataloknak és a létrejött családoknak segítségre van szükségük a romboló szellemi, érzelmi és erkölcsi társadalmi hatások és az egyre nagyobb személyes és kapcsolati kihívások közepette. Tükröződik-e kellőképpen ez a felismerés a lelkipásztorok és az egyház szolgálatában?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fiatal házasok körében végzett, jegyesbeszélgetések ismertségét felmérő 2023-as kutatásom eredményei alapján jelen dolgozatban arra keresem a választ, hogy miként válhat segítségforrássá a lelkipásztor a házasságok gondozásában. Hogyan lehet jelen a lelkigondozói kompetenciákkal rendelkező lelkipásztor a házasságra készülő párok és megalakult családok életében? A lelkipásztorok hozzáállása, magatartása, szakmai felkészültsége, valamint az elérhetősége alapja a preventív lelkigondozói kísérésnek. Hisszük azt, hogy a lelkipásztor a kazuális szolgálatot előkészítő házassági beszélgetés során megalapozhatja későbbi lelkigondozói hitelességét, és a kialakított bizalmi és segítő kapcsolat a házasságkötés megáldása után is folytatódhat.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négy hipotézist igazolok. A jegyesbeszélgetésről alkotott vélemény, a jegyesbeszélgetések során taglalt témák, a lelkipásztori hajlandóság, hozzáértés és felkészültség, valamint a posztmodern kor házasságmegsegítésére gyakorolt hatásának feltérképezéséhez segítségül hívom az empirikus kutatás módszereit. Ezt egy önbevallásos kérdőív és a felmérés során kapott eredmények korrelációs statisztikai feldolgozása által teszem.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18349">
    <w:multiLevelType w:val="hybridMultilevel"/>
    <w:lvl w:ilvl="0" w:tplc="41012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18349">
    <w:abstractNumId w:val="110183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449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