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EMŐKE IBOLYA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matyas.emoke.ibolya@gmail.com</w:t>
            </w:r>
            <w:r w:rsidRPr="001067CD">
              <w:rPr>
                <w:i/>
              </w:rPr>
              <w:br/>
            </w:r>
            <w:r w:rsidR="00A96AEC">
              <w:t>Református teológia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Kató Szabolcs Ferencz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Láthatatlan szálak. A Bír 4-5 irodalomtörténeti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Bírák könyve; Debóra; Hácór; Szövegtörténet; Párhuzamos szövegek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Ószövetség egy izgalmas jelenségével találkozhatunk a Bír 4–5-ben. Mindkét fejezet Izráel egy kánaáni városállam, Hácor, általi elnyomását dolgozza fel, Debóra prófétanő vezetésének idején. A fejezetek a szereplők és a leírt alapesemény tekintetében nem mutatnak szembetűnő eltéréseket, azonban a műnem és némely cselekményelem esetében jelentős különbséget figyelhetünk meg. Bár nem ismeretlen a párhuzamos szövegek jelensége, mégis kiemelkedik a Bír 4–5, hiszen nemcsak prózai, de lírai megfogalmazásban is feldolgozásra kerül Izráel írásbafoglalt történetének ezen epizódja. A dolgozat a két szöveg egymáshoz fűződő irodalmi viszonyát tárgyalja.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első lépésként a szóbanforgó fejezetek tartalmi vonatkozásait ismertetjük, körvonalazva a közös anyagot, elkülönítve a fejezetek saját anyagát, majd az egymásnak ellentmondó részekkel foglalkozunk. Ezt követően a dolgozat a szakirodalomban fellelhető, három nagyobb egységbe csoportosítható elméleteket tárgyalja, melyek a következők: 1. a két szöveg hátterében egymástól független hagyományok állnak; 2. az ötödik fejezetben található Debóra énekén alapszik a később keletkező prózai elbeszélés; 3. a két fejezetet egyetlen szerző munkájának kell tekinteni. A dolgozat kitüntetett figyelemmel illeti a csatára hívás kérdését, a csatajelenetet, illetve a Sisera megölésével kapcsolatos részleteket, mert ezek tekinthetők az elméletek sarokköveinek, és ezek esetében számottevő, néhol ellentmondásként is értékelhető eltérésekkel is találkozunk. Az utolsó fejezet kritikai módon értékeli a bemutatott elméleteket, így végül azok eredményeinek felhasználásával a legvalószínűbb modell mellett foglal állást.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18225">
    <w:multiLevelType w:val="hybridMultilevel"/>
    <w:lvl w:ilvl="0" w:tplc="59208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18225">
    <w:abstractNumId w:val="19918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056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