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GÁSPÁR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zsofigaspar2@gmail.com</w:t>
            </w:r>
            <w:r w:rsidRPr="001067CD">
              <w:rPr>
                <w:i/>
              </w:rPr>
              <w:br/>
            </w:r>
            <w:r w:rsidR="00A96AEC">
              <w:t>Zeneművészet 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Sófalvi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 Babeş-Bolyai Tudományegyetem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„Minden kezdet nehéz.” Fejezetek Székelyudvarhely egyházzenei életének történetéből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kórus; egyházi; zene; énekkar; történet.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Székelyudvarhelyi vallásos jellegű kóruskultúra fejlődése, ezen belül egy jelentős, elsődleges forrásanyag, a római katolikus kórus történetére vonatkozó levéltári anyagok feldolgozása és digitalizálása. Ez a gyűjtemény a Katolikus Gyűjtőlevéltárban, pontosabban a Gyulafehérvári Főegyházmegyei Levéltár Székelyudvarhelyi Gyűjtőlevéltárában mintegy harminc dokumentumot foglal magába (696/g) a Székelyudvarhelyi Szent Miklós Plébánia iratai, Énekkar iratai (1933–1942) 7-es dobozából. A dolgozatom elkészítése során vállalom a témával kapcsolatos gyűjtőlevéltári anyagok feldolgozását, digitalizálását és egy részletes, a datálásra is kiterjedő jegyzék készítését. Kutatásommal szeretnék hozzájárulni Székelyudvarhely, a székelyföldi régió egyik legrégebbi iskolavárosa egyházzenei történetének jobb megismeréséhez.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14088">
    <w:multiLevelType w:val="hybridMultilevel"/>
    <w:lvl w:ilvl="0" w:tplc="75666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14088">
    <w:abstractNumId w:val="518140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54900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