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BOGYA STEFÁNI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zsofi.bogya2003@gmail.com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bursa szekréciós dendritikus sejtek karakterizálása új monoklonális ellenanyagokkal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bursa Fabricii; primer nyirokszerv; szekréciós dendritikus sejtek; monoklonális ellenanyag; immuncitokémia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bursa Fabricii (BF) madarakra jellemző primer nyirokszerv, ami nélkülözhetetlen szerepet játszik a B-limfociták differenciálódásában. A BF dió nagyságú 10-12 redőkből álló szerv, lumene a kloáka üregével kommunikál. A redőket limfoid follikulusok alkotják, amelyek szövettanilag jól elkülöníthető mezodermális kéregállományból és ektodermális eredetű velőállományból állnak. A velőállományban található retikuláris hámsejtek és szekréciós dendritikus sejtek (BSDC) hozzák létre a bursa specifikus mikrokörnyezetet, amely kulcsszerepet tölte be a B limfocita prekurzorok érésében. A hámsejtekkel ellentétben a BSDC-k ontogenezise és immuncitokémia tulajdonsága csak részben ismert. Kísérletes munkám során immuncitokémiai módszerekkel olyan markereket kerestem, amelyekkel megbízhatóan azonosítani lehet a BSDCket. Kimutattam, hogy az E-cadherin+ hámsejtek, chB6+ B limfocitákat és TIM4+ makrofágok mellett, a CSF1R szelektíven jelöli a BSDC-ket embryonális és felnőtt BF-ben. Kettős immunfluoreszcens festéssel igazoltam, hogy a CSF1R+ BSDC-k CD11d, p75-neurotrophin receptor és alphaVbeta3 integrint expresszálnak. Ezeket a felszíni molekulákat korábban még nem írták le madár dendritikus sejteken. Összefoglalva: a BSDC specifikus membránmolekulák azonosítása lehetőséget nyújt a sejtek fluoreszcens sejtszorterrel történő hatékony izolálására, amely elengedhetetlenül szükséges további molekuláris és in vitro kísérletek elvégzéséhez.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8524">
    <w:multiLevelType w:val="hybridMultilevel"/>
    <w:lvl w:ilvl="0" w:tplc="73288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8524">
    <w:abstractNumId w:val="91798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554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