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AJÁNDOK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ajandok.feher@gmail.com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prior válaszokra gyakorolt hatásának vizsgálata a szépségverseny játékban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Játékelmélet; Szépségverseny-játék; Korlátozott racionalitás; Prior; Level-k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szépségverseny játék néven ismertté vált kísérleti játék szerkezete miatt elméletben alkalmas a tökéletlen információs közegben meghozott döntések modellezésére. A játék gyakorlati eredményeit elemző kutatások azonban megosztottak azzal kapcsolatban, hogy a többi játékosról alkotott prior egyáltalán hatással van-e a játékosok döntésére. A dolgozat célja, hogy választ találjon erre a kérdésre. Az adatgyűjtés online kérdőíves módszerrel, két független mintán történt, ahol a résztvevők ismert és ismeretlen csoportok ellen játszották le a BCG különböző változatait. Az eredmények alapján megalapozott feltevésnek tartom azt, hogy a játékosok válaszaira, nem csak a játékos kognitív szintje, hanem a többi játékosról alkotott priorja is hatással van. A játékosok többsége hajlamos a tényleges szintjétől eltérő választ megadni, valamint a többi játékosról alkotott priorja változásának függvényében módosítani a válaszát.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1656">
    <w:multiLevelType w:val="hybridMultilevel"/>
    <w:lvl w:ilvl="0" w:tplc="74175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1656">
    <w:abstractNumId w:val="61971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963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