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HAJDÚ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markhajdu7@gmail.com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Petróczy Dóra Gréta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METU ÜKTF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nemzetiség szerepe a játékosértékelésben: Számít-e egy labdarugó nemzetisége a piaci értéke szempontjából?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labdarúgás; játékosértékelés; nemzetiség; piaci érték; Transfermarkt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játékosértékelés, azaz a játékosok piaci értékének meghatározása folyamatosan fejlődik a labdarúgásban, a továbbra is növekvő pénzügyi lehetőségeknek, az elérhető adatok bővülésének és az egyre kifinomultabb módszerek eredményeinek köszönhetően. Elterjedt narratíva a labdarúgást figyelemmel kísérők körében, hogy bizonyos nemzetiségű játékosok túl- vagy alulértékeltek a hozzájuk hasonló, de más nemzetiségű játékosokhoz képest. A nemzetiség és a piaci érték közötti kapcsolat továbbra sem egyértelmű a szakirodalom eddigi eredményei alapján. Ezt a kapcsolatot próbálja a tanulmány bizonyítani empirikus módon, továbbá azt is megvizsgálja, hogy valóban nem jelenik-e meg a nemzetiség dimenziója a Transfermarkt piaci értékbecsléseiben. A tanulmány során leíró statisztikákat és többváltozós regressziót alkalmaz a szerző a 2022/2023-as szezon adatain. Az elemzésbe az 5 európai topligában pályára lépő, támadó felfogású pozíciókban szereplő játékosok kerültek be. Szembetűnő különbségek vannak a játékosok piaci értékének helyzeti középértékei között nemzetiségek vagy kontinensek szerinti bontásban. A regresszió során viszont nem talált a szerző szignifikáns kapcsolatot a nemzetiség és a piaci érték között, továbbá eredményeivel nem bizonyítható, hogy figyelembe vennék a játékosok nemzetiségét a Transfermarktnál a piaci értékek meghatározásánál.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425712">
    <w:multiLevelType w:val="hybridMultilevel"/>
    <w:lvl w:ilvl="0" w:tplc="631997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425712">
    <w:abstractNumId w:val="664257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70851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