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szbalazs99@gmail.com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hamisított divattermékekkel szembeni vásárlási magatartás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Hamisítás; Hamisítványok; Fogyasztói magatartás; Divat; Bayes factor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 - A hamisított divatcikkek vásárlása folyamatosan növekvő probléma, és nem elegendő csak a kínálati oldalra összpontosítani. A vásárlások számának csökkentése érdekében a keresleti oldalt is csökkenteni kell. De hogyan? Ehhez először is meg kell értenünk, hogy mi motiválja az embert a hamisított termékek megvásárlására. E tanulmány célja, hogy feltárja azokat a tényezőket, amelyek befolyásolják a hamisított divattermékek iránti keresletet.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Tervezés/módszertan/megközelítés - Ez a tanulmány online önkitöltős felmérést használ az adatgyűjtéshez. Az adatokat 214 magyarországi fogyasztótól gyűjtöttük. A felmérés a szakirodalom alapján épül fel, olyan skálák felhasználásával, amelyeket korábbi tanulmányokban már validáltak. A skálák reliabilitását a Cronbach-alfa teszt segítségével vizsgáljuk, míg a hipotézisek tesztelésére Bayes-féle korrelációs és Bayes-féle lineáris regressziós elemzéseket alkalmazunk.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- Az eredmények azt mutatják, hogy az életkor (pozitív kapcsolat) és az etikai megítélés (negatív kapcsolat) néhány fontos tényező, amely befolyásolja a hamisított divattermékek vásárlási szándékát. Az eredmények alapján az idősebb fogyasztók és az alacsonyabb etikai ítélőképességgel rendelkezők hajlamosabbak a hamisított termékekkel szembeni magasabb vásárlási szándékra. A divattudatosság, az értéktudatosság, az önértelmezés és a szubjektív norma anekdotikus bizonyítékot mutatott a modellünkbe való felvételük vagy kizárásuk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Korlátozások - A tanulmány csak korlátozott számú független változót vizsgált a vásárlási szándékra vonatkozóan. Ezen túlmenően a minta fiatalabb és képzettebb válaszadókból állt, ami eltér a populációtól.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Gyakorlati alkalmazás - Ez a tanulmány hozzájárul a vállalatok és a politikai döntéshozók tájékoztatásához a hamisítványokkal szembeni vásárlási szándék fő előrejelzőiről. A hamisítványok vásárlásával kapcsolatos etikai problémák tudatosítását célzó oktatási kampányok javasoltak.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Eredetiség/érték - A témát vizsgáló kutatások többségétől eltérően, amelyek a frekvencialista keretrendszert és a nullhipotézis szignifikancia vizsgálatának (NHST) módszerét alkalmazzák, ez a tanulmány a bayesi keretrendszert használja.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46237">
    <w:multiLevelType w:val="hybridMultilevel"/>
    <w:lvl w:ilvl="0" w:tplc="48389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46237">
    <w:abstractNumId w:val="93146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862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