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PARÁDI NORBERT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paradi.norbert@gmail.com</w:t>
            </w:r>
            <w:r w:rsidRPr="001067CD">
              <w:rPr>
                <w:i/>
              </w:rPr>
              <w:br/>
            </w:r>
            <w:r w:rsidR="00A96AEC">
              <w:t>mechatronai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Ruppert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Ember-gép kollaboratív munkavégzés vizsgálatára alkalmas diszkrét eseményű szimulációs modell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diszkrét esemény szimuláció;kollaboratív munkavégzés;gyártócella;automatizált gyártórendszer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célja, hogy olyan diszkrét esemény szimuláció alapú eszköztárat fejlesszek, amellyel hatékonyan és célirányosan tudjuk megvizsgálni ezen kollaborációs folyamatok hatékonyságát és megvalósíthatóságát. A fejlesztett szimulációs modellben kulcsmutatók segítségével vizsgálom a kollaboratív és a szeparált módon megvalósított gyártást. A kutatásom célja, hogy olyan diszkrét esemény szimuláció alapú eszköztárat fejlesszek, amellyel hatékonyan és célirányosan tudjuk megvizsgálni ezen kollaborációs folyamatok hatékonyságát és megvalósíthatóságát. A fejlesztett szimulációs modellben kulcsmutatók segítségével vizsgálom a kollaboratív és a szeparált módon megvalósított gyártást emberek és gépek között. A szimuláció segítségével lehetséges lesz költséghatékonyabban, a valós gyártás megszakítása nélkül fejlesztéseket vizsgálni. Munkám során megoldást mutatok arra, hogy hogyan lehet csökkenteni a gyártás erőforrásigényeit és maximalizálni a robotkar és a dolgozó kihasználtságát. Egy konkrét autóipari beszállító esetében, egy meghatározott munkafolyamatra készítek esettanulmányt, ahol kiértékelésre kerül adott kollaboratív robot és operátorok munkamegosztása.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megírása során egy valós autóipari gyártórendszer működése lett bemutatva, majd a bemutatott gyártási folyamatnak egy diszkrét esemény vezérelt szimulációs modellje került elkészítésre. Az elkészült modellel lehetségessé vált és meg is valósult a jelenlegi gyártás tesztelése, valamint különböző szcenáriók tesztelése is. A tesztnek eredményei kiértékelésre kerültek, majd összehasonlítás által a további következtetéseket vontam le: a gyártásban lévő összeszerelő állomás robotkarját, amely az alkatrészek összeszerelését végzi hatékonyan lehet kiváltani a teszter cellákban rakodó robotkarral oly módon, hogy a robotkar a várakozási idejében átmozogna az összeszerelő géphez és az végezné el az összeszerelési műveleteket. A szimulációk összehasonlításából az is kiderült, hogy a rendszer bővítése további teszterekkel több szempontból is hatékonyabbá tenné a gyártást. A gyártórendszer gépeinek elhelyezkedését módosítva elérhetővé válna az ember-gép ütemezett munkavégzésének, vagy akár a kollaboratív munkavégzésnek lehetősége is, ezzel együtt pedig javulna a robotkar</w:t>
      </w:r>
      <w:r>
        <w:rPr>
          <w:color w:val="000000"/>
          <w:sz w:val="24"/>
          <w:szCs w:val="24"/>
        </w:rPr>
        <w:br/>
        <w:t xml:space="preserve">kihasználtsága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jó példát és segítséget nyújthat azon olvasóknak, akik hasonló módon</w:t>
      </w:r>
      <w:r>
        <w:rPr>
          <w:color w:val="000000"/>
          <w:sz w:val="24"/>
          <w:szCs w:val="24"/>
        </w:rPr>
        <w:br/>
        <w:t xml:space="preserve">szimulációt szeretnének készíteni és kiértékelni.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703504">
    <w:multiLevelType w:val="hybridMultilevel"/>
    <w:lvl w:ilvl="0" w:tplc="78887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703504">
    <w:abstractNumId w:val="577035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5452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