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NOVÁK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novak.matheios@gmail.com</w:t>
            </w:r>
            <w:r w:rsidRPr="001067CD">
              <w:rPr>
                <w:i/>
              </w:rPr>
              <w:br/>
            </w:r>
            <w:r w:rsidR="00A96AEC">
              <w:t>Chemist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Anita Csordás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radon exhalation in soil samples from Transdanubia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24873">
    <w:multiLevelType w:val="hybridMultilevel"/>
    <w:lvl w:ilvl="0" w:tplc="16488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24873">
    <w:abstractNumId w:val="69824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501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