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MAJTÁN MÁRTON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majtanmarci@gmail.com</w:t>
            </w:r>
            <w:r w:rsidRPr="001067CD">
              <w:rPr>
                <w:i/>
              </w:rPr>
              <w:br/>
            </w:r>
            <w:r w:rsidR="00A96AEC">
              <w:t>Vegyészmérnöki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Miskolczi Norbert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Modell bio-olaj észterezésének vizsgálata módosított mesterséges zeolit katalizátorokon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biomassza; pirolízis; bio-olaj; minőségjavítás; motorhajtóanyag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világ energiaigénye évről-évre nő, miközben a fosszilis energiahordozók hozzáférhetősége csökken. A fosszilis energiahordozók korlátozott hozzáférhetőség mellett jelentős környezetterhelést is okoznak, illetve a beszerzési áruk függ az egyes országok diplomáciai/politikai kapcsolatától. Az imént említett problémákra megoldás lehet a különböző hulladékokból, mint pl. műanyagokból, szennyvíziszapból, állattartás melléktermékeiből pirolízissel történő bio-olaj előállítás. Az így előállított bio-olajból nem lehet megfelelő minőségű motorhajtó anyagot gyártani, mely a bio-olaj alkohol és szerves sav tartalmának köszönhető. A bio-olajok nem megfelelő minősége 3 fő problémában mutatkozik meg, ilyen a túl alacsony pH (savas kémhatás), nem megfelelő tárolási stabilitás, illetve az alacsony fűtőérték. Jelenleg rendelkezésünkre állnak nagy konverziójú hidrogénező technológiák a heteroatomok eltávolítására, viszont hátrányuk, a nagy hidrogén igény, melyeket nagyon körülményes kielégíteni fenntartható forrásból (ma ismert technológiákkal szinte lehetetlen). TDK munkám során egy alternatív bio-olaj minőségjavító eljárást vizsgáltam. Az alternatív eljárás alapja, hogy megfelelő körülmények és katalizátor mellett a bio-olajban lévő szerves savak és alkoholok észtereket képeznek, így javítva a bio-olaj tárolási stabilitását, fűtőértékét és pH-ját. Méréseim során modell vegyületekkel (dekanollal és olajsavval) szimuláltam a bio-olaj alkohol és szerves sav tartalmát. A reagenseket 6 órán át reagáltattam. A reakció lefolyásának mértékét fél óránkénti mintavételezéssel monitoroztam. A kvalitatív analízist savszám meghatározás és FITR ( Fourier-transzformációs infravörös spektroszkópia) segítségével végeztem. Katalizátorként különböző típusú zeolitokat alkalmaztam (béta, Y, HZSM-5). A méréseket 3 különböző hőmérsékleten folytattam le, annak érdeklében hogy megfigyelhető legyen a reakciósebesség és konverzió hőmérsékletfüggése.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az észteresítő technológiák jelenleg még nincsenek elterjedve az olajiparban, ezért munkánk célja a tárgyalt technológia ipari elterjedésének elősegítése.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934638">
    <w:multiLevelType w:val="hybridMultilevel"/>
    <w:lvl w:ilvl="0" w:tplc="106198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934638">
    <w:abstractNumId w:val="959346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50667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