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fereorsi@gmail.com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Fodor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Fém-szulfiddal módosított grafitszerű szén-nitrid fotokatalizátorok előállítása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heterogén fotokatalízis; fém-szulfid; g-C3N4; hidrogén; lebontás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 igen komoly probléma a környezetszennyezés, különösen a légkörben és a természetes vizeinkben található szennyezőanyagok mennyisége, illetve a temérdek ipari melléktermék és hulladék felhalmozódása. A szennyezők ártalmatlanításának egy környezetbarát megoldása a heterogén fotokatalitikus lebontás, amely ugyanakkor megoldást nyújthat arra is, hogy mialatt szennyezőanyagokat oxidálunk a napfény energiájának felhasználásával, párhuzamosan a víz redukciójával hidrogént állítsunk elő, amiből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kibocsájtás nélkül termelhetünk energiát.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Jelentős hidrogénfejlesztő hatékonyság érhető el, ha víz helyett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S-t, vagy annak lúgos oldatát bontjuk. Emellett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 felhasználásával egy igen toxikus ipari hulladék mennyiségét tudjuk csökkenteni, ami főként a kőolaj finomítása, illetve a földgáz tisztítása során szabadul fel melléktermékként.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során grafitszerű szén-nitrid katalizátorok előállításával foglalkoztam, amelyeket különböző módszerekkel fém-szulfidokkal (CdS-ZnS) és/vagy Ni(OH)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-dal módosítottam. Az előállított katalizátorokat egyrészt fotokatalitikus hidrogénfejlesztésre használtam fel, másrészt pedig szennyezőanyagok lebontására. Utóbbi nyomon követésére átfolyós rendszerben real-time UV-elnyelési színkép mérést alkalmaztam, amellyel néhány perces időközönként akár 24 órás nyomon követés is lehetségesnek bizonyult.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57182">
    <w:multiLevelType w:val="hybridMultilevel"/>
    <w:lvl w:ilvl="0" w:tplc="69543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57182">
    <w:abstractNumId w:val="311571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042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