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SZONJA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szonja.benedek2001@gmail.com</w:t>
            </w:r>
            <w:r w:rsidRPr="001067CD">
              <w:rPr>
                <w:i/>
              </w:rPr>
              <w:br/>
            </w:r>
            <w:r w:rsidR="00A96AEC">
              <w:t>Biochemical Engineer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Hubai Katalin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Levegőszennyező komponensek akkumulációja és toxicitása a saláta-szárazföldi csiga táplálékhálózatában.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00037">
    <w:multiLevelType w:val="hybridMultilevel"/>
    <w:lvl w:ilvl="0" w:tplc="67360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00037">
    <w:abstractNumId w:val="47500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300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