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KOSZTOLÁNYI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kosztizs@gmail.com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Györkő Enikő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külsős konzulens,  Dr. Györkő Enikő Klinikai és mentálhigiéniai gyermek- és ifjúsági szakpszichológiai magánrendelés
7100 Szekszárd, Hunyadi utca 10.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kevertkezűség hatása a vizuomotoros koordináció fejlettségére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laterális dominancia; kevertkezűség; vizuomotoros koordináció; óvodáskor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közelmúlt kutatásai felhívták a figyelmet arra a tényre, hogy a kevertkezűség az idegrendszer részleges fejlődési problémájaként értelmezhető és számos fejlődési, neurológiai, immunológiai rendellenesség fokozott kockázatával járhat együtt. Az atipikus lateralizáció hatással lehet a motoros képességek fejlődésére is, különös tekintettel a vizuomotoros koordinációra, amelyet elsődlegesen a neurológiai rendszer összetett működése magyaráz. Kutatásom célja az volt, hogy kapcsolatot keressek a kevertkezűség és a vizuomotoros koordináció fejlettsége között. Feltételeztem, hogy a kialakulatlan kézdominanciával élő gyermekek alacsonyabb szinten teljesítenek a vizuoperceptív organizáció területén, mint a tisztán jobbkezes társaik. Ennek felderítésére 5 éves átlagéletkorú, 21 kevertkezű és 21 jobbkezes óvodást vizsgáltam. Az Edinburgh Handedness Inventory, a Harris-féle laterális dominancia teszt, a Purdue Pegboard és a Bender Gestalt II Test vizsgálóeljárásokat alkalmaztam. Eredményeim szerint a kevertkezű gyermekek szignifikánsan gyengébb teljesítményt mutattak a vizuomotoros koordinációt mérő komplex feladatokban, mint tisztán jobbkezes társaik. Következtetéseim szerint a kevertkezűség hatással lehet a szem-kéz koordináció fejlődésére, amely az alap-kultúrtechnikák elsajátításában jelentős pedagógiai és gyógypedagógiai figyelmet érdemel.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908840">
    <w:multiLevelType w:val="hybridMultilevel"/>
    <w:lvl w:ilvl="0" w:tplc="58031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908840">
    <w:abstractNumId w:val="739088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0708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