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SZALMÁSI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szalmasikitti@gmail.com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Szécsi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dékán,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mesékben rejlő ÉN és MI: a történetmesélés szerepe a gyermekek énképének és identitástudatának formálásában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hagyományőrzés;identitás;mese;Alfa generáció;oktatás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megvilágítása, hogy mesék érzelmi, pszichológiai és erkölcsi szálak összefonásával mélyen befolyásolják a gyermeki identitás kialakulását és a kulturális hagyományok megőrzését. A kutatásom különlegessége talán abban rejlik, hogy próbál rávilágítani arra, hogy a mesék olvasása-befogadása milyen kulcsfontossággal bír a hagyományőrzés fennmaradására, a hagyományőrzés, mint identitásalap fontosságára is kicsit rávilágítok, mely ebben a generációban, és korszakban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83191">
    <w:multiLevelType w:val="hybridMultilevel"/>
    <w:lvl w:ilvl="0" w:tplc="54842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83191">
    <w:abstractNumId w:val="10483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415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