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ZSOBRÁK PANNA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zsobrakpanna@gmail.com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Biró Violetta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Boldogságórák a gyermekvédelmi szakellátásban és többségi általános iskolákban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boldogságóra, pozitív pedagógia és pszichológia, gyermekotthon, általános iskola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pozitív pedagógia és pszichológia elméleti és gyakorlati hátterével rendelkező Boldogságóra Program hazánkban több mint tíz éve működik. Elsősorban oktatási-nevelési intézmények számára dolgozták ki, viszont maga a program kiválóan használható akár gyermekotthonokban is.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a Boldogságóra Program gyakorlatban történő megvalósulása mely pontokon hasonlít és miben tér el a gyermekvédelmi szakellátásban és a többségi általános iskolákban. Kíváncsi voltam arra is, hogy a Boldogságórán résztvevő segítők, többségében pedagógusok milyen személyes tapasztalatokkal rendelkeznek, hogyan élik meg ezeket a foglalkozásokat – kérdéseimre a válaszokat interjú módszere által kaptam meg.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Legfőbb eredménye a kutatásomnak, hogy a Boldogságórák módszertanilag nemcsak azonos gyökerekkel rendelkeznek, hanem az órák felépítése is megegyezik, viszont az adott téma feldolgozása során alkalmazott módszerek jelentős egyéni eltéréseket mutatnak. Kiemelendő, hogy a gyermekotthonban dolgozók foglalkozásokba való bevonódása jelentősen nagyobb, mint az általános iskola pedagógusainak a közreműködő jelenléte.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19621">
    <w:multiLevelType w:val="hybridMultilevel"/>
    <w:lvl w:ilvl="0" w:tplc="47304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19621">
    <w:abstractNumId w:val="455196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4728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