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TUZA ATTILA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attilatuza@icloud.com</w:t>
            </w:r>
            <w:r w:rsidRPr="001067CD">
              <w:rPr>
                <w:i/>
              </w:rPr>
              <w:br/>
            </w:r>
            <w:r w:rsidR="00A96AEC">
              <w:t>Építőmérnöki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Ybl Miklós Építéstudományi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Tóth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mestertanár, OE YMÉK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Térbeli adatgyűjtés pilóta nélküli légi eszközzel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Geodézia; Adatgyűjtés; UAV; Drón; Térképészet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 magas felbontású kamerákkal felszerelt pilóta nélküli légi járművek gyakorlati használatának bemutatása. A dolgozat első fejezetében készül egy rövid történelmi áttekintés, amelyben ennek a mérési technológiának a mérföldkövei kronológiailag kerül rendezésre. A tanulmány második fejezetében még áttekintésre kerülnek a már alkalmazott technológia főbb elméleti háttere és a kiemelten fontos alapfogalmak. Kiemelve a lényegesebb matematikai, geometriai elveket a teljesség igénye nélkül. Feldolgozásra kerül egy valós projekt feladat, amely során részletesen bemutatásra kerül a teljes folyamat. Készül egy bemutató a felhasznált eszközökről, azok technikai paraméteréről, felhasználási helyükről és idejükről. Tételes bemutatásra kerül, hogy a folyamat milyen fázisokból tevődik össze illetve, hogy ezen fázisok szintén részletes bemutatásra kerülnek. A dolgozat ezen részében számos a munka során szerzett tapasztalat is tárgyalásra kerül. A tanulmány utolsó fejezetében készül egy személyes tapasztalati összegzés, illetve egy rövid kitekintés, hogy mire lehet számítani a közel, illetve a kicsit távolibb jövőben, milyen lehetőségek rejlenek a tárgyalt módszerben.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087387">
    <w:multiLevelType w:val="hybridMultilevel"/>
    <w:lvl w:ilvl="0" w:tplc="950850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087387">
    <w:abstractNumId w:val="470873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45541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