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ROZINKA ZSUZSANNA ENIKŐ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rozinka.zsuzsi22@gmail.com</w:t>
            </w:r>
            <w:r w:rsidRPr="001067CD">
              <w:rPr>
                <w:i/>
              </w:rPr>
              <w:br/>
            </w:r>
            <w:r w:rsidR="00A96AEC">
              <w:t>Infrastruktúra-építőmérnök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Ybl Miklós Építéstudományi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Macsinka Klára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OE YMÉK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Repülőterek megközelíthetőségének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repülőterek; megközelíthetőség; városközpont; közösségi közlekedés; kötöttpályás közlekedés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repülőterek megközelíthetőségét vizsgáltam a kiválasztott városok központjától. Egyéni közlekedést és közösségi közlekedést egyaránt vizsgáltam, de kiemelten a kötöttpályás közlekedést. A téma fő kérdése, hogy jobb mód-e a kötöttpályás közlekedés, mint az egyéni? Ha van olyan város, ahol nem közelíthető meg kötöttpályával a repülőtér, szükséges lenne-e ennek a lehetőségnek a megteremtése?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16 nemzetközi repülőteret hasonlítottam össze több szempontból, például az éves utasszám és a repülőmozgások száma alapján (amikhez 2022-es adatokat használtam fel), valamint a városközpont és repülőtér távolsága, parkolószámok, utazási idők, utazási költségek vizsgálatával. Az összehasonlítást pedig az utasok véleményének megkérdezésével színesítettem, amit egy online közzétett kérdőív formájában valósítottam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összehasonlítás azt eredményezte, hogy a kötöttpályás közlekedés minden szempontból jobb (gyors, kis költségű, kényelmes), azonban ezt a fajta közlekedést is további módokra bonthatjuk (pl. metró, villamos), ami akár nagy különbségeket is eredményezhet.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végén pedig további kutatási irányokra is javaslatot tettem.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010502">
    <w:multiLevelType w:val="hybridMultilevel"/>
    <w:lvl w:ilvl="0" w:tplc="803188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010502">
    <w:abstractNumId w:val="720105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09661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