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TANKÓ KINCSŐ MÁRIA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kincso_t@yahoo.com</w:t>
            </w:r>
            <w:r w:rsidRPr="001067CD">
              <w:rPr>
                <w:i/>
              </w:rPr>
              <w:br/>
            </w:r>
            <w:r w:rsidR="00A96AEC">
              <w:t>Építészmérnök</w:t>
            </w:r>
            <w:r w:rsidR="00A96AEC">
              <w:br/>
            </w:r>
            <w:r w:rsidR="00E77B23">
              <w:t>BSc,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Ybl Miklós Építéstudományi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Botzheim Bálint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OE YBL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mesterséges intelligencia változatai és hasznosítása az építészeti tervezés folyamatában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mesterséges intelligencia, építészeti tervezés, tervezési eszköz, 2D-s generálás, 3D-s generálás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mesterséges intelligencia naponta hatalmas fejlődéseken megy keresztül, melynek köszönhetően egyre nagyobb hangot kap, úgy más területeken, mint az építészetben. Ez által felmerül az építészekben a gyakori kérdéssor: Jelen pillanatban, mire képes a mesterséges intelligencia? Milyen változatait tudjuk alkalmazni az építészet területén? Hasznos eszközzé tudja tenni a mai építész tervezésének folyamatában? Milyen tervfázisokra tudja alkalmazni? Jelen kutatás az építészeti tervezéshez használt mesterséges intelligencia változatait mutatja be, a 2D-s kimeneteket generáló és a 3D-s kimeneteket generáló MI-ket. Mindkét változatnak több alkategóriája van, annak függvényében, hogy mik a bemenetek, így kategóriánként több típus van bemutatva és összehasonlítva, meghatározott szempontok alapján. A kutatás során kiderül, hogy a 2D-s kimeneteket generáló MI-k, bár nagyon látványos eredményeket generálnak, vázlattervtől, koncepciótervtől eltérő tervfázisokra nem alkalmasak. A 3D-s kimeneteket generáló MI-k még nagyon gyerekcipőben járnak. A leghasznosabb MI-k ebben a csoportban, azok, amelyek szkenneléssel generálnak 3D modellt meglévő tárgyakról, elemekről, épületekről, terekről. Ezek felhasználhatóak felmérési tervekhez is. Következésképpen elmondható, hogy az MI-k jelenleg még csak az építészeti tervezés első fázisaiban használhatóak igazán, komplexebb, pontosabb tervezéshez nem alkalmasak. A kutatott mesterséges intelligenciáknál fontos szempont volt, hogy kizárólag MI-k legyenek és nem MI alapú programok, alkalmazások, valamint, hogy mindenki számára elérhető legyen, így minden építész könnyedén megismerkedhet és könnyebben választhat a mesterséges intelligenciák színes palettája közül.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834715">
    <w:multiLevelType w:val="hybridMultilevel"/>
    <w:lvl w:ilvl="0" w:tplc="3832854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834715">
    <w:abstractNumId w:val="118347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742936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