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MÁNYA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kristof.manya@gmail.com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Botzheim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Égi udvar - A Sanghaj Asztronómiai Múzeum kritikai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építészetkritika; mikrokozmosz; kontextus; kompozíció; virtuális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Merüljünk el egy rövid értekezés terjedelméig a jóleső és bizonyára jóhiszemű gondolatban, hogy az építészet tekinthető kizárólagosan kulturális produktumnak. A merüléssel tekintetünk elől tűnhetnek egyértelműségek. A felszín önmagát felfedő működési mintázatai. Amikor vizsgálódásunkat elkezdjük a sanghaji Asztronómiai Múzeum kapcsán, ne vegyük észre azokat a gazdasági, kultúrpolitikai mozgatóerőket és a hatalmat szemfedővel szolgálókat, minek köszönhetően valójában megépülhet egy olyan épületkomplexum, mint a Múzeum. Ha észrevennénk, félő, vele egyszerre értelmezési lehetőségeinknek is szűkös horizontot húznánk. Ahhoz tehát, hogy az épület kritikája, melyet funkciójával és tervezői hitvallásával magára vállal, valódi kontextust kapjon, a felszín alá kell merülnünk, a kultúra égi mélységeibe, melynek folytonosságában a Múzeum egy hitelesnek tekinthető huszonegyedik századi produktum, annak hízelgő és kevésbé hízelgő aspektusaival együtt. Ha e helyzetből tekintünk a Múzeumra, már nem csak önmagát láthatjuk benne, hanem a mély számos régi gondolatának tükröződését is. Amit, ha észre tudunk venni, tanulságait kincsként hozhatjuk fel magunkkal a merülés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82360">
    <w:multiLevelType w:val="hybridMultilevel"/>
    <w:lvl w:ilvl="0" w:tplc="12664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82360">
    <w:abstractNumId w:val="854823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407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