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SZIRT DOMONKOS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szirtdomonkos@gmail.com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Than Károly Szakképző Iskola és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URBÁN GERGŐ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urbgeri@gmail.com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Than Károly Szakképző Iskola és Technikum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Ivády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BMSZC Than Károly Technikum és Szakképző Iskola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Macsinka Klára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agglomerációs vasútvonalakon fennálló P+R probléma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agglomeráció; közlekedés; parkolóhelyek; vasút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agglomerációs vasútvonalak hatékony működése és az ott alkalmazott Park and Ride (P+R) rendszerek megfelelő működése kulcsfontosságú a fenntartható közlekedési megoldások biztosításában. A P+R parkolók célja, hogy a városok peremén élő utasok számára lehetőséget biztosítsanak autóval történő utazás helyett a vasúti közlekedés választására. Azonban a P+R rendszerek hatékonyságát számos tényező befolyásolja, leginkább a parkolóhelyek mennyisége és elhelyezkedése, amelyek közvetlen hatással vannak a rendszer népszerűségére és működési hatékonyságára. A kutatás célja, hogy felmérje a P+R parkolók kapacitását az agglomerációs vasútvonalak mentén, és azonosítsa azokat a problémákat, amelyek az utasok parkolási lehetőségeit befolyásolják. A vizsgálat középpontjában a parkolóhelyek kvantitatív elemzése állt, amely lehetőséget adott a parkolási igények és a rendelkezésre álló parkolóhelyek közötti esetleges eltérések feltárására. A kutatás során kvantitatív adatgyűjtés történt, amelynek keretében a vizsgált vasútvonalak környékén található P+R parkolók kapacitását és kihasználtságát mérte fel. A parkolók számát és az egyes helyszíneken tapasztalt forgalmat naponta, különböző időpontokban (reggeli csúcsidőszak, délutáni órák) dokumentáltuk. A parkolók kihasználtságát az autók száma és az üres parkolóhelyek alapján mértük, hogy meghatározhassuk, vajon elegendő kapacitás áll-e rendelkezésre az adott vasútállomások közelében. A kutatás eredményei rávilágítottak arra, hogy számos agglomerációs vasútvonal környékén a P+R parkolók kapacitása nem elégíti ki a keresletet, különösen reggeli csúcsidőszakban. Az adatok szerint a parkolók nagy része már reggelente, a munkaidő kezdetére teljesen megtelik, ami az autósokat arra kényszeríti, hogy távolabbra parkoljanak, vagy alternatív közlekedési módot válasszanak. A vizsgálat során a legtöbb helyszínen a parkolóhelyek kihasználtsága 90%-ot meghaladta, ami arra utal, hogy a rendelkezésre álló kapacitás nem elegendő az igényekhez képest. A kutatás alapján egyértelműen megállapítható, hogy a P+R parkolók kapacitásának növelése kulcsfontosságú a vasúti közlekedés népszerűsítéséhez, különösen az agglomerációs területeken. A P+R rendszerek hatékonyságának növelése érdekében elengedhetetlen a parkolóhelyek számának bővítése, illetve a forgalmi csúcsidőszakok kezelésére szolgáló rugalmas megoldások alkalmazása, például dinamikus parkolási díjak bevezetése.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00605">
    <w:multiLevelType w:val="hybridMultilevel"/>
    <w:lvl w:ilvl="0" w:tplc="69580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00605">
    <w:abstractNumId w:val="64000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524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