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ERZSÉBET BALOGHNÉ SZÁNTÓI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erzsebetbaloghneszantoi@gmail.com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 Barbara Di Blasio,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AVKF Apor Vilmos  Catholic College Vác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A SPECIAL EDUCATION STUDY ON THE NUTRITION RELATED BACKGROUND FACTORS OF ATYPICAL DEVELOPMENT/Az atipikus fejlődés táplálkozással összefüggő háttértényezőinek vizsgálata gyógypedagógiai nézőpontból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74155">
    <w:multiLevelType w:val="hybridMultilevel"/>
    <w:lvl w:ilvl="0" w:tplc="34366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74155">
    <w:abstractNumId w:val="81874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85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